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09C" w:rsidRDefault="00B6009C" w:rsidP="00D45945">
      <w:pPr>
        <w:pStyle w:val="ContactInfo"/>
      </w:pPr>
    </w:p>
    <w:p w:rsidR="00B6009C" w:rsidRDefault="00B6009C" w:rsidP="00D45945">
      <w:pPr>
        <w:pStyle w:val="ContactInfo"/>
      </w:pPr>
    </w:p>
    <w:p w:rsidR="00B6009C" w:rsidRDefault="00B6009C" w:rsidP="00D45945">
      <w:pPr>
        <w:pStyle w:val="ContactInfo"/>
      </w:pPr>
    </w:p>
    <w:p w:rsidR="00D45945" w:rsidRPr="00D45945" w:rsidRDefault="00311784" w:rsidP="00D45945">
      <w:pPr>
        <w:pStyle w:val="ContactInfo"/>
      </w:pPr>
      <w:r>
        <w:t>Virgo</w:t>
      </w:r>
      <w:r w:rsidR="002E35BA">
        <w:t xml:space="preserve"> E</w:t>
      </w:r>
      <w:r>
        <w:t>states</w:t>
      </w:r>
      <w:r w:rsidR="002E35BA">
        <w:t xml:space="preserve"> Ltd</w:t>
      </w:r>
    </w:p>
    <w:p w:rsidR="002E35BA" w:rsidRDefault="00311784" w:rsidP="00D45945">
      <w:pPr>
        <w:pStyle w:val="ContactInfo"/>
      </w:pPr>
      <w:r>
        <w:t>Park</w:t>
      </w:r>
      <w:r w:rsidR="002E35BA">
        <w:t xml:space="preserve"> H</w:t>
      </w:r>
      <w:r>
        <w:t xml:space="preserve">edges </w:t>
      </w:r>
    </w:p>
    <w:p w:rsidR="002E35BA" w:rsidRDefault="00311784" w:rsidP="00D45945">
      <w:pPr>
        <w:pStyle w:val="ContactInfo"/>
      </w:pPr>
      <w:r>
        <w:t xml:space="preserve">White Cross </w:t>
      </w:r>
    </w:p>
    <w:p w:rsidR="002E35BA" w:rsidRDefault="00311784" w:rsidP="00D45945">
      <w:pPr>
        <w:pStyle w:val="ContactInfo"/>
      </w:pPr>
      <w:r>
        <w:t>Zeals</w:t>
      </w:r>
      <w:r w:rsidR="00C16039">
        <w:t xml:space="preserve">, </w:t>
      </w:r>
      <w:r w:rsidR="002E35BA">
        <w:t>Warminster</w:t>
      </w:r>
    </w:p>
    <w:p w:rsidR="00D45945" w:rsidRPr="00D45945" w:rsidRDefault="002E35BA" w:rsidP="00D45945">
      <w:pPr>
        <w:pStyle w:val="ContactInfo"/>
        <w:rPr>
          <w:rStyle w:val="Strong"/>
          <w:b w:val="0"/>
          <w:bCs w:val="0"/>
        </w:rPr>
      </w:pPr>
      <w:r>
        <w:t xml:space="preserve">Wiltshire  </w:t>
      </w:r>
      <w:r w:rsidR="00311784">
        <w:t xml:space="preserve"> BA12 6PH</w:t>
      </w:r>
    </w:p>
    <w:p w:rsidR="002E35BA" w:rsidRPr="00D45945" w:rsidRDefault="00C16039" w:rsidP="00D45945">
      <w:pPr>
        <w:pStyle w:val="ContactInfo"/>
        <w:rPr>
          <w:rStyle w:val="Strong"/>
          <w:b w:val="0"/>
          <w:bCs w:val="0"/>
        </w:rPr>
      </w:pPr>
      <w:r>
        <w:t xml:space="preserve"> </w:t>
      </w:r>
      <w:r w:rsidR="002E35BA">
        <w:t xml:space="preserve">07955 </w:t>
      </w:r>
      <w:r w:rsidR="00F91A68">
        <w:t>632171</w:t>
      </w:r>
    </w:p>
    <w:p w:rsidR="003E24DF" w:rsidRDefault="00AD191B" w:rsidP="00F91A68">
      <w:pPr>
        <w:pStyle w:val="ContactInfo"/>
      </w:pPr>
      <w:r>
        <w:t>Email:  russdorgray@gmail.com</w:t>
      </w: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8th January 2026</w:t>
      </w: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</w:t>
      </w:r>
      <w:proofErr w:type="spellStart"/>
      <w:r>
        <w:rPr>
          <w:rFonts w:ascii="Times New Roman" w:hAnsi="Times New Roman" w:cs="Times New Roman"/>
          <w:sz w:val="24"/>
          <w:szCs w:val="24"/>
        </w:rPr>
        <w:t>Mr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Falzon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</w:p>
    <w:p w:rsidR="00AD191B" w:rsidRDefault="00AD191B" w:rsidP="00F91A68">
      <w:pPr>
        <w:pStyle w:val="ContactInfo"/>
        <w:rPr>
          <w:rFonts w:ascii="Times New Roman" w:hAnsi="Times New Roman" w:cs="Times New Roman"/>
          <w:b/>
          <w:sz w:val="24"/>
          <w:szCs w:val="24"/>
        </w:rPr>
      </w:pPr>
      <w:r w:rsidRPr="00AD191B">
        <w:rPr>
          <w:rFonts w:ascii="Times New Roman" w:hAnsi="Times New Roman" w:cs="Times New Roman"/>
          <w:b/>
          <w:sz w:val="24"/>
          <w:szCs w:val="24"/>
        </w:rPr>
        <w:t>Re</w:t>
      </w:r>
      <w:r>
        <w:rPr>
          <w:rFonts w:ascii="Times New Roman" w:hAnsi="Times New Roman" w:cs="Times New Roman"/>
          <w:b/>
          <w:sz w:val="24"/>
          <w:szCs w:val="24"/>
        </w:rPr>
        <w:t xml:space="preserve"> – Lower Moor Cottage, Moor Hill,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Fovant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Salisbury, SP3 5LB</w:t>
      </w:r>
    </w:p>
    <w:p w:rsidR="00AD191B" w:rsidRDefault="00AD191B" w:rsidP="00F91A68">
      <w:pPr>
        <w:pStyle w:val="ContactInf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PL/2025/09957</w:t>
      </w:r>
    </w:p>
    <w:p w:rsidR="00AD191B" w:rsidRDefault="00AD191B" w:rsidP="00F91A68">
      <w:pPr>
        <w:pStyle w:val="ContactInfo"/>
        <w:rPr>
          <w:rFonts w:ascii="Times New Roman" w:hAnsi="Times New Roman" w:cs="Times New Roman"/>
          <w:b/>
          <w:sz w:val="24"/>
          <w:szCs w:val="24"/>
        </w:rPr>
      </w:pP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your email of 7</w:t>
      </w:r>
      <w:r w:rsidRPr="00AD191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January 2026.  Please accept this letter as a “Condition Discharge Information Statement”, relating to previously granted PL/2021/06795 and PL/2024/00904.</w:t>
      </w: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application seeks to discharge all 8 conditions as follows:</w:t>
      </w: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Cond. 1</w:t>
      </w:r>
      <w:r>
        <w:rPr>
          <w:rFonts w:ascii="Times New Roman" w:hAnsi="Times New Roman" w:cs="Times New Roman"/>
          <w:sz w:val="24"/>
          <w:szCs w:val="24"/>
        </w:rPr>
        <w:tab/>
        <w:t>Starting of Works.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Document entitled IMG350.</w:t>
      </w: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Cond. 2</w:t>
      </w:r>
      <w:r>
        <w:rPr>
          <w:rFonts w:ascii="Times New Roman" w:hAnsi="Times New Roman" w:cs="Times New Roman"/>
          <w:sz w:val="24"/>
          <w:szCs w:val="24"/>
        </w:rPr>
        <w:tab/>
        <w:t>Approved Plans – already submit</w:t>
      </w:r>
      <w:r w:rsidR="00112C93">
        <w:rPr>
          <w:rFonts w:ascii="Times New Roman" w:hAnsi="Times New Roman" w:cs="Times New Roman"/>
          <w:sz w:val="24"/>
          <w:szCs w:val="24"/>
        </w:rPr>
        <w:t>ted, Planning Ref – PL/2024/00904.</w:t>
      </w:r>
    </w:p>
    <w:p w:rsidR="00AD191B" w:rsidRDefault="00AD191B" w:rsidP="00F91A68">
      <w:pPr>
        <w:pStyle w:val="ContactInf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Cond. 3</w:t>
      </w:r>
      <w:r>
        <w:rPr>
          <w:rFonts w:ascii="Times New Roman" w:hAnsi="Times New Roman" w:cs="Times New Roman"/>
          <w:sz w:val="24"/>
          <w:szCs w:val="24"/>
        </w:rPr>
        <w:tab/>
        <w:t>Area for parking.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Document entitled Depth of tarmac drive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at7.5m.JPG </w:t>
      </w:r>
      <w:r w:rsidR="00112C93">
        <w:rPr>
          <w:rFonts w:ascii="Times New Roman" w:hAnsi="Times New Roman" w:cs="Times New Roman"/>
          <w:sz w:val="24"/>
          <w:szCs w:val="24"/>
        </w:rPr>
        <w:t xml:space="preserve"> 1.76MB</w:t>
      </w:r>
      <w:proofErr w:type="gramEnd"/>
      <w:r w:rsidR="00112C93">
        <w:rPr>
          <w:rFonts w:ascii="Times New Roman" w:hAnsi="Times New Roman" w:cs="Times New Roman"/>
          <w:sz w:val="24"/>
          <w:szCs w:val="24"/>
        </w:rPr>
        <w:t>.</w:t>
      </w:r>
    </w:p>
    <w:p w:rsidR="00112C93" w:rsidRDefault="00112C93" w:rsidP="00112C93">
      <w:pPr>
        <w:pStyle w:val="ContactInfo"/>
        <w:ind w:left="1440" w:hanging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Cond. 4</w:t>
      </w:r>
      <w:r>
        <w:rPr>
          <w:rFonts w:ascii="Times New Roman" w:hAnsi="Times New Roman" w:cs="Times New Roman"/>
          <w:sz w:val="24"/>
          <w:szCs w:val="24"/>
        </w:rPr>
        <w:tab/>
        <w:t>Visibility nearside carriageway.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Document entitled Fence roadside Moor Hill. </w:t>
      </w:r>
      <w:proofErr w:type="gramStart"/>
      <w:r>
        <w:rPr>
          <w:rFonts w:ascii="Times New Roman" w:hAnsi="Times New Roman" w:cs="Times New Roman"/>
          <w:sz w:val="24"/>
          <w:szCs w:val="24"/>
        </w:rPr>
        <w:t>JPG  916.22KB</w:t>
      </w:r>
      <w:proofErr w:type="gramEnd"/>
    </w:p>
    <w:p w:rsidR="00112C93" w:rsidRDefault="00112C93" w:rsidP="00112C93">
      <w:pPr>
        <w:pStyle w:val="ContactInf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Cond.5</w:t>
      </w:r>
      <w:r>
        <w:rPr>
          <w:rFonts w:ascii="Times New Roman" w:hAnsi="Times New Roman" w:cs="Times New Roman"/>
          <w:sz w:val="24"/>
          <w:szCs w:val="24"/>
        </w:rPr>
        <w:tab/>
        <w:t xml:space="preserve">No gates shall be installed. Document entitled “No gates on drive Moor </w:t>
      </w:r>
      <w:proofErr w:type="spellStart"/>
      <w:r>
        <w:rPr>
          <w:rFonts w:ascii="Times New Roman" w:hAnsi="Times New Roman" w:cs="Times New Roman"/>
          <w:sz w:val="24"/>
          <w:szCs w:val="24"/>
        </w:rPr>
        <w:t>Hill”.</w:t>
      </w:r>
      <w:proofErr w:type="gramStart"/>
      <w:r>
        <w:rPr>
          <w:rFonts w:ascii="Times New Roman" w:hAnsi="Times New Roman" w:cs="Times New Roman"/>
          <w:sz w:val="24"/>
          <w:szCs w:val="24"/>
        </w:rPr>
        <w:t>JPG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1.38MB</w:t>
      </w:r>
      <w:proofErr w:type="gramEnd"/>
    </w:p>
    <w:p w:rsidR="00112C93" w:rsidRDefault="00112C93" w:rsidP="00112C93">
      <w:pPr>
        <w:pStyle w:val="ContactInf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Cond.6</w:t>
      </w:r>
      <w:r>
        <w:rPr>
          <w:rFonts w:ascii="Times New Roman" w:hAnsi="Times New Roman" w:cs="Times New Roman"/>
          <w:sz w:val="24"/>
          <w:szCs w:val="24"/>
        </w:rPr>
        <w:tab/>
        <w:t xml:space="preserve">Surface water. Document entitled “Soak away access chamber”. </w:t>
      </w:r>
      <w:proofErr w:type="gramStart"/>
      <w:r>
        <w:rPr>
          <w:rFonts w:ascii="Times New Roman" w:hAnsi="Times New Roman" w:cs="Times New Roman"/>
          <w:sz w:val="24"/>
          <w:szCs w:val="24"/>
        </w:rPr>
        <w:t>JPG  2.34MB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12C93" w:rsidRDefault="00112C93" w:rsidP="00112C93">
      <w:pPr>
        <w:pStyle w:val="ContactInf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Cond.7</w:t>
      </w:r>
      <w:r>
        <w:rPr>
          <w:rFonts w:ascii="Times New Roman" w:hAnsi="Times New Roman" w:cs="Times New Roman"/>
          <w:sz w:val="24"/>
          <w:szCs w:val="24"/>
        </w:rPr>
        <w:tab/>
        <w:t>Details of materials. This condition has been superseded by PL/2024/00904 Granted.</w:t>
      </w:r>
    </w:p>
    <w:p w:rsidR="00112C93" w:rsidRDefault="00112C93" w:rsidP="00112C93">
      <w:pPr>
        <w:pStyle w:val="ContactInfo"/>
        <w:ind w:left="1440" w:hanging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Cond.8</w:t>
      </w:r>
      <w:r>
        <w:rPr>
          <w:rFonts w:ascii="Times New Roman" w:hAnsi="Times New Roman" w:cs="Times New Roman"/>
          <w:sz w:val="24"/>
          <w:szCs w:val="24"/>
        </w:rPr>
        <w:tab/>
        <w:t>Water Usage.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Document entitled “Water </w:t>
      </w:r>
      <w:proofErr w:type="spellStart"/>
      <w:r>
        <w:rPr>
          <w:rFonts w:ascii="Times New Roman" w:hAnsi="Times New Roman" w:cs="Times New Roman"/>
          <w:sz w:val="24"/>
          <w:szCs w:val="24"/>
        </w:rPr>
        <w:t>Calcs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JPG  583.34KB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12C93" w:rsidRPr="00AD191B" w:rsidRDefault="00112C93" w:rsidP="00112C93">
      <w:pPr>
        <w:pStyle w:val="ContactInf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F91A68" w:rsidRDefault="00112C93" w:rsidP="00112C93">
      <w:pPr>
        <w:pStyle w:val="ContactInf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END OF STATEMENT</w:t>
      </w:r>
    </w:p>
    <w:p w:rsidR="00112C93" w:rsidRDefault="00112C93" w:rsidP="00112C93">
      <w:pPr>
        <w:pStyle w:val="ContactInf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trust this statement fulfills your requirements requested.  Should you require any further information, please email immediately, as I would wish to facilitate this applications swift passage.</w:t>
      </w:r>
    </w:p>
    <w:p w:rsidR="00112C93" w:rsidRDefault="00112C93" w:rsidP="00112C93">
      <w:pPr>
        <w:pStyle w:val="ContactInfo"/>
        <w:rPr>
          <w:rFonts w:ascii="Times New Roman" w:hAnsi="Times New Roman" w:cs="Times New Roman"/>
          <w:sz w:val="24"/>
          <w:szCs w:val="24"/>
        </w:rPr>
      </w:pPr>
    </w:p>
    <w:p w:rsidR="00112C93" w:rsidRDefault="00112C93" w:rsidP="00112C93">
      <w:pPr>
        <w:pStyle w:val="ContactInf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sincerely</w:t>
      </w:r>
    </w:p>
    <w:p w:rsidR="00112C93" w:rsidRDefault="00112C93" w:rsidP="00112C93">
      <w:pPr>
        <w:pStyle w:val="ContactInfo"/>
        <w:rPr>
          <w:rFonts w:ascii="Times New Roman" w:hAnsi="Times New Roman" w:cs="Times New Roman"/>
          <w:sz w:val="24"/>
          <w:szCs w:val="24"/>
        </w:rPr>
      </w:pPr>
    </w:p>
    <w:p w:rsidR="00112C93" w:rsidRDefault="00112C93" w:rsidP="00112C93">
      <w:pPr>
        <w:pStyle w:val="ContactInfo"/>
        <w:rPr>
          <w:rFonts w:ascii="Times New Roman" w:hAnsi="Times New Roman" w:cs="Times New Roman"/>
          <w:sz w:val="24"/>
          <w:szCs w:val="24"/>
        </w:rPr>
      </w:pPr>
    </w:p>
    <w:p w:rsidR="00112C93" w:rsidRDefault="00112C93" w:rsidP="00112C93">
      <w:pPr>
        <w:pStyle w:val="ContactInfo"/>
        <w:rPr>
          <w:rFonts w:ascii="Times New Roman" w:hAnsi="Times New Roman" w:cs="Times New Roman"/>
          <w:sz w:val="24"/>
          <w:szCs w:val="24"/>
        </w:rPr>
      </w:pPr>
    </w:p>
    <w:p w:rsidR="00112C93" w:rsidRDefault="00112C93" w:rsidP="00112C93">
      <w:pPr>
        <w:pStyle w:val="ContactInfo"/>
        <w:rPr>
          <w:rFonts w:ascii="Times New Roman" w:hAnsi="Times New Roman" w:cs="Times New Roman"/>
          <w:sz w:val="24"/>
          <w:szCs w:val="24"/>
        </w:rPr>
      </w:pPr>
    </w:p>
    <w:p w:rsidR="00112C93" w:rsidRDefault="00112C93" w:rsidP="00112C93">
      <w:pPr>
        <w:pStyle w:val="ContactInf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RUSSELL GRAY</w:t>
      </w:r>
    </w:p>
    <w:p w:rsidR="00112C93" w:rsidRPr="00112C93" w:rsidRDefault="00112C93" w:rsidP="00112C93">
      <w:pPr>
        <w:pStyle w:val="ContactInf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</w:t>
      </w: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  <w:bookmarkStart w:id="0" w:name="_GoBack"/>
      <w:bookmarkEnd w:id="0"/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p w:rsidR="00F91A68" w:rsidRDefault="00F91A68" w:rsidP="00F91A68">
      <w:pPr>
        <w:pStyle w:val="ContactInfo"/>
      </w:pPr>
    </w:p>
    <w:sectPr w:rsidR="00F91A68" w:rsidSect="00AD191B">
      <w:headerReference w:type="default" r:id="rId10"/>
      <w:footerReference w:type="default" r:id="rId11"/>
      <w:pgSz w:w="12240" w:h="15840"/>
      <w:pgMar w:top="-193" w:right="900" w:bottom="720" w:left="1134" w:header="450" w:footer="44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82B" w:rsidRDefault="0082182B" w:rsidP="00D45945">
      <w:pPr>
        <w:spacing w:before="0" w:after="0" w:line="240" w:lineRule="auto"/>
      </w:pPr>
      <w:r>
        <w:separator/>
      </w:r>
    </w:p>
  </w:endnote>
  <w:endnote w:type="continuationSeparator" w:id="0">
    <w:p w:rsidR="0082182B" w:rsidRDefault="0082182B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w Cen MT">
    <w:altName w:val="Times New Roma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 Condensed">
    <w:altName w:val="Times New Roman"/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68" w:rsidRDefault="00F91A68">
    <w:pPr>
      <w:pStyle w:val="Footer"/>
      <w:rPr>
        <w:lang w:val="en-GB"/>
      </w:rPr>
    </w:pPr>
  </w:p>
  <w:p w:rsidR="00F91A68" w:rsidRDefault="00F91A68">
    <w:pPr>
      <w:pStyle w:val="Footer"/>
      <w:rPr>
        <w:lang w:val="en-GB"/>
      </w:rPr>
    </w:pPr>
  </w:p>
  <w:p w:rsidR="00F91A68" w:rsidRDefault="00F91A68">
    <w:pPr>
      <w:pStyle w:val="Footer"/>
      <w:rPr>
        <w:lang w:val="en-GB"/>
      </w:rPr>
    </w:pPr>
  </w:p>
  <w:p w:rsidR="00F91A68" w:rsidRDefault="00AD191B">
    <w:pPr>
      <w:pStyle w:val="Footer"/>
      <w:rPr>
        <w:lang w:val="en-GB"/>
      </w:rPr>
    </w:pPr>
    <w:r>
      <w:rPr>
        <w:lang w:val="en-GB"/>
      </w:rPr>
      <w:t>C</w:t>
    </w:r>
    <w:r w:rsidR="00F91A68">
      <w:rPr>
        <w:lang w:val="en-GB"/>
      </w:rPr>
      <w:t>ompany Registration Number</w:t>
    </w:r>
    <w:proofErr w:type="gramStart"/>
    <w:r w:rsidR="00F91A68">
      <w:rPr>
        <w:lang w:val="en-GB"/>
      </w:rPr>
      <w:t>:6449163</w:t>
    </w:r>
    <w:proofErr w:type="gramEnd"/>
  </w:p>
  <w:p w:rsidR="00F91A68" w:rsidRPr="00F91A68" w:rsidRDefault="00F91A68">
    <w:pPr>
      <w:pStyle w:val="Footer"/>
      <w:rPr>
        <w:lang w:val="en-GB"/>
      </w:rPr>
    </w:pPr>
    <w:r>
      <w:rPr>
        <w:lang w:val="en-GB"/>
      </w:rPr>
      <w:t>Registered Address: 32 The Square, Gillingham, Dorset</w:t>
    </w:r>
    <w:r w:rsidR="00B6009C">
      <w:rPr>
        <w:lang w:val="en-GB"/>
      </w:rPr>
      <w:t xml:space="preserve"> </w:t>
    </w:r>
    <w:r w:rsidR="00193C4C">
      <w:rPr>
        <w:lang w:val="en-GB"/>
      </w:rPr>
      <w:t>SP8 4AR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82B" w:rsidRDefault="0082182B" w:rsidP="00D45945">
      <w:pPr>
        <w:spacing w:before="0" w:after="0" w:line="240" w:lineRule="auto"/>
      </w:pPr>
      <w:r>
        <w:separator/>
      </w:r>
    </w:p>
  </w:footnote>
  <w:footnote w:type="continuationSeparator" w:id="0">
    <w:p w:rsidR="0082182B" w:rsidRDefault="0082182B" w:rsidP="00D459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4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381"/>
      <w:gridCol w:w="7107"/>
    </w:tblGrid>
    <w:tr w:rsidR="00E834B7" w:rsidTr="00B6009C">
      <w:trPr>
        <w:trHeight w:val="360"/>
      </w:trPr>
      <w:tc>
        <w:tcPr>
          <w:tcW w:w="3381" w:type="dxa"/>
        </w:tcPr>
        <w:p w:rsidR="00E834B7" w:rsidRDefault="00E834B7">
          <w:pPr>
            <w:pStyle w:val="Header"/>
            <w:rPr>
              <w:noProof/>
              <w:color w:val="5F5F5F" w:themeColor="text1"/>
              <w:lang w:eastAsia="en-US"/>
            </w:rPr>
          </w:pPr>
        </w:p>
      </w:tc>
      <w:tc>
        <w:tcPr>
          <w:tcW w:w="7107" w:type="dxa"/>
        </w:tcPr>
        <w:p w:rsidR="00E834B7" w:rsidRDefault="00446DF5">
          <w:pPr>
            <w:pStyle w:val="Header"/>
            <w:rPr>
              <w:noProof/>
              <w:color w:val="5F5F5F" w:themeColor="text1"/>
              <w:lang w:eastAsia="en-US"/>
            </w:rPr>
          </w:pPr>
          <w:r w:rsidRPr="00446DF5">
            <w:rPr>
              <w:noProof/>
              <w:lang w:val="en-GB" w:eastAsia="en-GB"/>
            </w:rPr>
          </w:r>
          <w:r w:rsidR="00AD191B" w:rsidRPr="00446DF5">
            <w:rPr>
              <w:noProof/>
              <w:lang w:val="en-GB" w:eastAsia="en-GB"/>
            </w:rPr>
            <w:pict>
              <v:rect id="Shape 61" o:spid="_x0000_s4104" alt="Logo here placeholder" style="width:302.9pt;height:32.9pt;visibility:visible;mso-position-horizontal-relative:char;mso-position-vertical-relative:line;v-text-anchor:middle" fillcolor="#5f5f5f [3213]" strokecolor="white [3212]" strokeweight="3pt">
                <v:stroke miterlimit="4"/>
                <v:textbox style="mso-fit-shape-to-text:t" inset="1.5pt,1.5pt,1.5pt,1.5pt">
                  <w:txbxContent>
                    <w:p w:rsidR="00E834B7" w:rsidRPr="006F6F10" w:rsidRDefault="00311784" w:rsidP="00E834B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spacing w:val="120"/>
                          <w:kern w:val="24"/>
                          <w:sz w:val="44"/>
                          <w:szCs w:val="48"/>
                        </w:rPr>
                        <w:t xml:space="preserve">Virgo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spacing w:val="120"/>
                          <w:kern w:val="24"/>
                          <w:sz w:val="44"/>
                          <w:szCs w:val="48"/>
                        </w:rPr>
                        <w:t>Estates</w:t>
                      </w:r>
                      <w:r w:rsidR="002E35BA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spacing w:val="120"/>
                          <w:kern w:val="24"/>
                          <w:sz w:val="44"/>
                          <w:szCs w:val="48"/>
                        </w:rPr>
                        <w:t>Ltd</w:t>
                      </w:r>
                      <w:proofErr w:type="spellEnd"/>
                    </w:p>
                  </w:txbxContent>
                </v:textbox>
                <w10:wrap type="none"/>
                <w10:anchorlock/>
              </v:rect>
            </w:pict>
          </w:r>
        </w:p>
      </w:tc>
    </w:tr>
  </w:tbl>
  <w:p w:rsidR="00D45945" w:rsidRDefault="00446DF5">
    <w:pPr>
      <w:pStyle w:val="Header"/>
    </w:pPr>
    <w:r w:rsidRPr="00446DF5">
      <w:rPr>
        <w:noProof/>
        <w:color w:val="5F5F5F" w:themeColor="text1"/>
        <w:lang w:val="en-GB" w:eastAsia="en-GB"/>
      </w:rPr>
      <w:pict>
        <v:group id="Group 3" o:spid="_x0000_s4097" style="position:absolute;left:0;text-align:left;margin-left:-.45pt;margin-top:0;width:613.05pt;height:792.35pt;z-index:-251653120;mso-width-percent:1010;mso-height-percent:1010;mso-position-horizontal-relative:page;mso-position-vertical:top;mso-position-vertical-relative:page;mso-width-percent:1010;mso-height-percent:1010" coordsize="77856,10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">
          <v:group id="Group 10" o:spid="_x0000_s4101" style="position:absolute;width:77800;height:10312" coordorigin=",-29" coordsize="77800,103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<v:rect id="Rectangle 1" o:spid="_x0000_s4103" style="position:absolute;top:-29;width:77724;height:342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ZtdcAA&#10;AADaAAAADwAAAGRycy9kb3ducmV2LnhtbERPS2sCMRC+F/wPYYTeatYtiqxGkYKl9CK1PXgck3Gz&#10;uJksm+yj/74RCp6Gj+85m93oatFTGyrPCuazDASx9qbiUsHP9+FlBSJEZIO1Z1LwSwF228nTBgvj&#10;B/6i/hRLkUI4FKjAxtgUUgZtyWGY+YY4cVffOowJtqU0LQ4p3NUyz7KldFhxarDY0JslfTt1TsE5&#10;10d6XeWHeHkf6mAXpvu8GaWep+N+DSLSGB/if/eHSfPh/sr9yu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KZtdcAAAADaAAAADwAAAAAAAAAAAAAAAACYAgAAZHJzL2Rvd25y&#10;ZXYueG1sUEsFBgAAAAAEAAQA9QAAAIUDAAAAAA==&#10;" fillcolor="#98ab97 [3204]" stroked="f" strokeweight="1.25pt"/>
            <v:shape id="Rectangle 2" o:spid="_x0000_s4102" style="position:absolute;left:26365;width:51435;height:10287;visibility:visible;mso-wrap-style:square;v-text-anchor:middle" coordsize="4000500,800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cC1MIA&#10;AADaAAAADwAAAGRycy9kb3ducmV2LnhtbESPzWrDMBCE74G8g9hCboncJBTHjRJCobQ95oecN9ba&#10;MrVWRlJt9+2rQKDHYWa+Ybb70baiJx8axwqeFxkI4tLphmsFl/P7PAcRIrLG1jEp+KUA+910ssVC&#10;u4GP1J9iLRKEQ4EKTIxdIWUoDVkMC9cRJ69y3mJM0tdSexwS3LZymWUv0mLDacFgR2+Gyu/Tj1VQ&#10;D+O5N9nN51XFq/yr33xc1xulZk/j4RVEpDH+hx/tT61gCfcr6QbI3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BwLUwgAAANoAAAAPAAAAAAAAAAAAAAAAAJgCAABkcnMvZG93&#10;bnJldi54bWxQSwUGAAAAAAQABAD1AAAAhwMAAAAA&#10;" path="m,l4000500,r,800100l792480,800100,,xe" fillcolor="#5f5f5f [3213]" stroked="f" strokeweight="1.25pt">
              <v:shadow on="t" color="black" opacity="26214f" origin=".5" offset="-3pt,0"/>
              <v:path arrowok="t" o:connecttype="custom" o:connectlocs="0,0;5143500,0;5143500,1028700;1018903,1028700;0,0" o:connectangles="0,0,0,0,0"/>
            </v:shape>
          </v:group>
          <v:group id="Group 12" o:spid="_x0000_s4098" style="position:absolute;left:56;top:90318;width:77800;height:10312;rotation:180" coordorigin=",-29" coordsize="77800,103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AzNcAAAADbAAAADwAAAGRycy9kb3ducmV2LnhtbERPTYvCMBC9L/gfwgje&#10;1tS6ilSjiLBsTwurgtehGZtqMylJ1PrvzcLC3ubxPme16W0r7uRD41jBZJyBIK6cbrhWcDx8vi9A&#10;hIissXVMCp4UYLMevK2w0O7BP3Tfx1qkEA4FKjAxdoWUoTJkMYxdR5y4s/MWY4K+ltrjI4XbVuZZ&#10;NpcWG04NBjvaGaqu+5tVoD/C9EhlufX59+Uwa2Zfpj6flBoN++0SRKQ+/ov/3KVO83P4/SUdINcv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pkDM1wAAAANsAAAAPAAAA&#10;AAAAAAAAAAAAAKoCAABkcnMvZG93bnJldi54bWxQSwUGAAAAAAQABAD6AAAAlwMAAAAA&#10;">
            <v:rect id="Rectangle 13" o:spid="_x0000_s4100" style="position:absolute;top:-29;width:77724;height:342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ctFsAA&#10;AADbAAAADwAAAGRycy9kb3ducmV2LnhtbERP3WrCMBS+H+wdwhl4N9OpyKimRQaD3Mjw5wEOzVlT&#10;bU66Jta6pzfCYHfn4/s963J0rRioD41nBW/TDARx5U3DtYLj4fP1HUSIyAZbz6TgRgHK4vlpjbnx&#10;V97RsI+1SCEcclRgY+xyKUNlyWGY+o44cd++dxgT7GtperymcNfKWZYtpcOGU4PFjj4sVef9xSn4&#10;tbqp9Q9vtt3JnOw4LL40aaUmL+NmBSLSGP/Ff25t0vw5PH5JB8ji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lctFsAAAADbAAAADwAAAAAAAAAAAAAAAACYAgAAZHJzL2Rvd25y&#10;ZXYueG1sUEsFBgAAAAAEAAQA9QAAAIUDAAAAAA==&#10;" fillcolor="#5f5f5f [3213]" stroked="f" strokeweight="1.25pt"/>
            <v:shape id="Rectangle 2" o:spid="_x0000_s4099" style="position:absolute;left:26365;width:51435;height:10287;visibility:visible;mso-wrap-style:square;v-text-anchor:middle" coordsize="4000500,800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COCsAA&#10;AADbAAAADwAAAGRycy9kb3ducmV2LnhtbERPTYvCMBC9C/6HMII3TXVFpTYVESxeFlwVz0MztsVm&#10;Upus1n+/EYS9zeN9TrLuTC0e1LrKsoLJOAJBnFtdcaHgfNqNliCcR9ZYWyYFL3KwTvu9BGNtn/xD&#10;j6MvRAhhF6OC0vsmltLlJRl0Y9sQB+5qW4M+wLaQusVnCDe1nEbRXBqsODSU2NC2pPx2/DUKss00&#10;2+3P5n44zZcZL1zmvr4vSg0H3WYFwlPn/8Uf916H+TN4/xIOkO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TCOCsAAAADbAAAADwAAAAAAAAAAAAAAAACYAgAAZHJzL2Rvd25y&#10;ZXYueG1sUEsFBgAAAAAEAAQA9QAAAIUDAAAAAA==&#10;" path="m,l4000500,r,800100l792480,800100,,xe" fillcolor="#98ab97 [3204]" stroked="f" strokeweight="1.25pt">
              <v:shadow on="t" color="black" opacity="26214f" origin="-.5" offset="3pt,0"/>
              <v:path arrowok="t" o:connecttype="custom" o:connectlocs="0,0;5143500,0;5143500,1028700;1018903,1028700;0,0" o:connectangles="0,0,0,0,0"/>
            </v:shape>
          </v:group>
          <w10:wrap anchorx="page" anchory="page"/>
        </v:group>
      </w:pict>
    </w:r>
    <w:r w:rsidR="00F91A68">
      <w:rPr>
        <w:noProof/>
        <w:color w:val="5F5F5F" w:themeColor="text1"/>
        <w:lang w:val="en-GB" w:eastAsia="en-GB"/>
      </w:rPr>
      <w:t>k</w:t>
    </w:r>
    <w:r w:rsidR="00D45945" w:rsidRPr="00615018">
      <w:rPr>
        <w:noProof/>
        <w:color w:val="5F5F5F" w:themeColor="text1"/>
        <w:lang w:eastAsia="en-US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 w:grammar="clean"/>
  <w:attachedTemplate r:id="rId1"/>
  <w:stylePaneFormatFilter w:val="5004"/>
  <w:stylePaneSortMethod w:val="0000"/>
  <w:defaultTabStop w:val="720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12C93"/>
    <w:rsid w:val="000259CC"/>
    <w:rsid w:val="00083BAA"/>
    <w:rsid w:val="0009664B"/>
    <w:rsid w:val="00112C93"/>
    <w:rsid w:val="001766D6"/>
    <w:rsid w:val="00193C4C"/>
    <w:rsid w:val="00260E53"/>
    <w:rsid w:val="002968CB"/>
    <w:rsid w:val="002E35BA"/>
    <w:rsid w:val="00311784"/>
    <w:rsid w:val="003444BE"/>
    <w:rsid w:val="003936EF"/>
    <w:rsid w:val="003A0208"/>
    <w:rsid w:val="003E24DF"/>
    <w:rsid w:val="00400304"/>
    <w:rsid w:val="00446DF5"/>
    <w:rsid w:val="004A2B0D"/>
    <w:rsid w:val="00563742"/>
    <w:rsid w:val="00564809"/>
    <w:rsid w:val="00597E25"/>
    <w:rsid w:val="005C2210"/>
    <w:rsid w:val="005D6645"/>
    <w:rsid w:val="00615018"/>
    <w:rsid w:val="0062123A"/>
    <w:rsid w:val="00646E75"/>
    <w:rsid w:val="006F6F10"/>
    <w:rsid w:val="00783E79"/>
    <w:rsid w:val="007B5AE8"/>
    <w:rsid w:val="007F5192"/>
    <w:rsid w:val="0082182B"/>
    <w:rsid w:val="00A11A20"/>
    <w:rsid w:val="00A96CF8"/>
    <w:rsid w:val="00AB4269"/>
    <w:rsid w:val="00AD191B"/>
    <w:rsid w:val="00AF0891"/>
    <w:rsid w:val="00B021BE"/>
    <w:rsid w:val="00B50294"/>
    <w:rsid w:val="00B6009C"/>
    <w:rsid w:val="00B62E7C"/>
    <w:rsid w:val="00C16039"/>
    <w:rsid w:val="00C70786"/>
    <w:rsid w:val="00C8222A"/>
    <w:rsid w:val="00D45945"/>
    <w:rsid w:val="00D66593"/>
    <w:rsid w:val="00D86EDD"/>
    <w:rsid w:val="00E27B46"/>
    <w:rsid w:val="00E55D74"/>
    <w:rsid w:val="00E6540C"/>
    <w:rsid w:val="00E81E2A"/>
    <w:rsid w:val="00E834B7"/>
    <w:rsid w:val="00EE0952"/>
    <w:rsid w:val="00F91A68"/>
    <w:rsid w:val="00FE0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6"/>
    <w:lsdException w:name="Signature" w:uiPriority="7"/>
    <w:lsdException w:name="Default Paragraph Font" w:uiPriority="1"/>
    <w:lsdException w:name="Subtitle" w:uiPriority="11" w:unhideWhenUsed="0" w:qFormat="1"/>
    <w:lsdException w:name="Salutation" w:uiPriority="4"/>
    <w:lsdException w:name="Strong" w:semiHidden="0" w:uiPriority="22" w:unhideWhenUsed="0" w:qFormat="1"/>
    <w:lsdException w:name="Emphasis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784"/>
  </w:style>
  <w:style w:type="paragraph" w:styleId="Heading1">
    <w:name w:val="heading 1"/>
    <w:basedOn w:val="Normal"/>
    <w:next w:val="Normal"/>
    <w:link w:val="Heading1Char"/>
    <w:uiPriority w:val="9"/>
    <w:qFormat/>
    <w:rsid w:val="00311784"/>
    <w:pPr>
      <w:pBdr>
        <w:top w:val="single" w:sz="24" w:space="0" w:color="98AB97" w:themeColor="accent1"/>
        <w:left w:val="single" w:sz="24" w:space="0" w:color="98AB97" w:themeColor="accent1"/>
        <w:bottom w:val="single" w:sz="24" w:space="0" w:color="98AB97" w:themeColor="accent1"/>
        <w:right w:val="single" w:sz="24" w:space="0" w:color="98AB97" w:themeColor="accent1"/>
      </w:pBdr>
      <w:shd w:val="clear" w:color="auto" w:fill="98AB97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1784"/>
    <w:pPr>
      <w:pBdr>
        <w:top w:val="single" w:sz="24" w:space="0" w:color="EAEEEA" w:themeColor="accent1" w:themeTint="33"/>
        <w:left w:val="single" w:sz="24" w:space="0" w:color="EAEEEA" w:themeColor="accent1" w:themeTint="33"/>
        <w:bottom w:val="single" w:sz="24" w:space="0" w:color="EAEEEA" w:themeColor="accent1" w:themeTint="33"/>
        <w:right w:val="single" w:sz="24" w:space="0" w:color="EAEEEA" w:themeColor="accent1" w:themeTint="33"/>
      </w:pBdr>
      <w:shd w:val="clear" w:color="auto" w:fill="EAEEEA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784"/>
    <w:pPr>
      <w:pBdr>
        <w:top w:val="single" w:sz="6" w:space="2" w:color="98AB97" w:themeColor="accent1"/>
      </w:pBdr>
      <w:spacing w:before="300" w:after="0"/>
      <w:outlineLvl w:val="2"/>
    </w:pPr>
    <w:rPr>
      <w:caps/>
      <w:color w:val="485847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784"/>
    <w:pPr>
      <w:pBdr>
        <w:top w:val="dotted" w:sz="6" w:space="2" w:color="98AB97" w:themeColor="accent1"/>
      </w:pBdr>
      <w:spacing w:before="200" w:after="0"/>
      <w:outlineLvl w:val="3"/>
    </w:pPr>
    <w:rPr>
      <w:caps/>
      <w:color w:val="6D856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784"/>
    <w:pPr>
      <w:pBdr>
        <w:bottom w:val="single" w:sz="6" w:space="1" w:color="98AB97" w:themeColor="accent1"/>
      </w:pBdr>
      <w:spacing w:before="200" w:after="0"/>
      <w:outlineLvl w:val="4"/>
    </w:pPr>
    <w:rPr>
      <w:caps/>
      <w:color w:val="6D856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784"/>
    <w:pPr>
      <w:pBdr>
        <w:bottom w:val="dotted" w:sz="6" w:space="1" w:color="98AB97" w:themeColor="accent1"/>
      </w:pBdr>
      <w:spacing w:before="200" w:after="0"/>
      <w:outlineLvl w:val="5"/>
    </w:pPr>
    <w:rPr>
      <w:caps/>
      <w:color w:val="6D856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784"/>
    <w:pPr>
      <w:spacing w:before="200" w:after="0"/>
      <w:outlineLvl w:val="6"/>
    </w:pPr>
    <w:rPr>
      <w:caps/>
      <w:color w:val="6D856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78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78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784"/>
    <w:rPr>
      <w:caps/>
      <w:color w:val="FFFFFF" w:themeColor="background1"/>
      <w:spacing w:val="15"/>
      <w:sz w:val="22"/>
      <w:szCs w:val="22"/>
      <w:shd w:val="clear" w:color="auto" w:fill="98AB97" w:themeFill="accent1"/>
    </w:rPr>
  </w:style>
  <w:style w:type="paragraph" w:customStyle="1" w:styleId="Recipient">
    <w:name w:val="Recipient"/>
    <w:basedOn w:val="Heading2"/>
    <w:uiPriority w:val="3"/>
    <w:rsid w:val="00D45945"/>
    <w:pPr>
      <w:spacing w:before="1200"/>
    </w:pPr>
    <w:rPr>
      <w:color w:val="5F5F5F" w:themeColor="text1"/>
    </w:rPr>
  </w:style>
  <w:style w:type="paragraph" w:styleId="Salutation">
    <w:name w:val="Salutation"/>
    <w:basedOn w:val="Normal"/>
    <w:link w:val="SalutationChar"/>
    <w:uiPriority w:val="4"/>
    <w:unhideWhenUsed/>
    <w:rsid w:val="003E24DF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3E24DF"/>
    <w:rPr>
      <w:rFonts w:eastAsiaTheme="minorHAnsi"/>
      <w:color w:val="969696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rsid w:val="003E24DF"/>
    <w:pPr>
      <w:spacing w:before="480"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3E24DF"/>
    <w:rPr>
      <w:rFonts w:eastAsiaTheme="minorHAnsi"/>
      <w:color w:val="969696" w:themeColor="text1" w:themeTint="A6"/>
      <w:kern w:val="20"/>
      <w:sz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rsid w:val="003E24DF"/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7"/>
    <w:rsid w:val="003E24DF"/>
    <w:rPr>
      <w:rFonts w:eastAsiaTheme="minorHAnsi"/>
      <w:b/>
      <w:bCs/>
      <w:color w:val="969696" w:themeColor="text1" w:themeTint="A6"/>
      <w:kern w:val="2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E24DF"/>
    <w:pPr>
      <w:spacing w:after="0" w:line="240" w:lineRule="auto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5945"/>
    <w:rPr>
      <w:rFonts w:eastAsiaTheme="minorHAnsi"/>
      <w:color w:val="969696" w:themeColor="text1" w:themeTint="A6"/>
      <w:kern w:val="20"/>
      <w:sz w:val="20"/>
      <w:szCs w:val="20"/>
    </w:rPr>
  </w:style>
  <w:style w:type="character" w:styleId="Strong">
    <w:name w:val="Strong"/>
    <w:uiPriority w:val="22"/>
    <w:qFormat/>
    <w:rsid w:val="00311784"/>
    <w:rPr>
      <w:b/>
      <w:bCs/>
    </w:rPr>
  </w:style>
  <w:style w:type="paragraph" w:customStyle="1" w:styleId="ContactInfo">
    <w:name w:val="Contact Info"/>
    <w:basedOn w:val="Normal"/>
    <w:uiPriority w:val="1"/>
    <w:rsid w:val="003E24DF"/>
    <w:pPr>
      <w:spacing w:before="0"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311784"/>
    <w:rPr>
      <w:caps/>
      <w:spacing w:val="15"/>
      <w:shd w:val="clear" w:color="auto" w:fill="EAEEEA" w:themeFill="accent1" w:themeFillTint="33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45"/>
    <w:rPr>
      <w:rFonts w:eastAsiaTheme="minorHAnsi"/>
      <w:color w:val="969696" w:themeColor="text1" w:themeTint="A6"/>
      <w:kern w:val="2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11784"/>
    <w:pPr>
      <w:spacing w:before="0" w:after="0"/>
    </w:pPr>
    <w:rPr>
      <w:rFonts w:asciiTheme="majorHAnsi" w:eastAsiaTheme="majorEastAsia" w:hAnsiTheme="majorHAnsi" w:cstheme="majorBidi"/>
      <w:caps/>
      <w:color w:val="98AB97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1784"/>
    <w:rPr>
      <w:rFonts w:asciiTheme="majorHAnsi" w:eastAsiaTheme="majorEastAsia" w:hAnsiTheme="majorHAnsi" w:cstheme="majorBidi"/>
      <w:caps/>
      <w:color w:val="98AB97" w:themeColor="accent1"/>
      <w:spacing w:val="10"/>
      <w:sz w:val="52"/>
      <w:szCs w:val="52"/>
    </w:rPr>
  </w:style>
  <w:style w:type="table" w:styleId="TableGrid">
    <w:name w:val="Table Grid"/>
    <w:basedOn w:val="TableNormal"/>
    <w:uiPriority w:val="39"/>
    <w:rsid w:val="00E834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311784"/>
    <w:rPr>
      <w:caps/>
      <w:color w:val="48584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784"/>
    <w:rPr>
      <w:caps/>
      <w:color w:val="6D856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784"/>
    <w:rPr>
      <w:caps/>
      <w:color w:val="6D856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784"/>
    <w:rPr>
      <w:caps/>
      <w:color w:val="6D856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784"/>
    <w:rPr>
      <w:caps/>
      <w:color w:val="6D856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78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784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1784"/>
    <w:rPr>
      <w:b/>
      <w:bCs/>
      <w:color w:val="6D856B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784"/>
    <w:pPr>
      <w:spacing w:before="0" w:after="500" w:line="240" w:lineRule="auto"/>
    </w:pPr>
    <w:rPr>
      <w:caps/>
      <w:color w:val="969696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311784"/>
    <w:rPr>
      <w:caps/>
      <w:color w:val="969696" w:themeColor="text1" w:themeTint="A6"/>
      <w:spacing w:val="10"/>
      <w:sz w:val="21"/>
      <w:szCs w:val="21"/>
    </w:rPr>
  </w:style>
  <w:style w:type="character" w:styleId="Emphasis">
    <w:name w:val="Emphasis"/>
    <w:uiPriority w:val="20"/>
    <w:qFormat/>
    <w:rsid w:val="00311784"/>
    <w:rPr>
      <w:caps/>
      <w:color w:val="485847" w:themeColor="accent1" w:themeShade="7F"/>
      <w:spacing w:val="5"/>
    </w:rPr>
  </w:style>
  <w:style w:type="paragraph" w:styleId="NoSpacing">
    <w:name w:val="No Spacing"/>
    <w:uiPriority w:val="1"/>
    <w:qFormat/>
    <w:rsid w:val="0031178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11784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11784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784"/>
    <w:pPr>
      <w:spacing w:before="240" w:after="240" w:line="240" w:lineRule="auto"/>
      <w:ind w:left="1080" w:right="1080"/>
      <w:jc w:val="center"/>
    </w:pPr>
    <w:rPr>
      <w:color w:val="98AB97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784"/>
    <w:rPr>
      <w:color w:val="98AB97" w:themeColor="accent1"/>
      <w:sz w:val="24"/>
      <w:szCs w:val="24"/>
    </w:rPr>
  </w:style>
  <w:style w:type="character" w:styleId="SubtleEmphasis">
    <w:name w:val="Subtle Emphasis"/>
    <w:uiPriority w:val="19"/>
    <w:qFormat/>
    <w:rsid w:val="00311784"/>
    <w:rPr>
      <w:i/>
      <w:iCs/>
      <w:color w:val="485847" w:themeColor="accent1" w:themeShade="7F"/>
    </w:rPr>
  </w:style>
  <w:style w:type="character" w:styleId="IntenseEmphasis">
    <w:name w:val="Intense Emphasis"/>
    <w:uiPriority w:val="21"/>
    <w:qFormat/>
    <w:rsid w:val="00311784"/>
    <w:rPr>
      <w:b/>
      <w:bCs/>
      <w:caps/>
      <w:color w:val="485847" w:themeColor="accent1" w:themeShade="7F"/>
      <w:spacing w:val="10"/>
    </w:rPr>
  </w:style>
  <w:style w:type="character" w:styleId="SubtleReference">
    <w:name w:val="Subtle Reference"/>
    <w:uiPriority w:val="31"/>
    <w:qFormat/>
    <w:rsid w:val="00311784"/>
    <w:rPr>
      <w:b/>
      <w:bCs/>
      <w:color w:val="98AB97" w:themeColor="accent1"/>
    </w:rPr>
  </w:style>
  <w:style w:type="character" w:styleId="IntenseReference">
    <w:name w:val="Intense Reference"/>
    <w:uiPriority w:val="32"/>
    <w:qFormat/>
    <w:rsid w:val="00311784"/>
    <w:rPr>
      <w:b/>
      <w:bCs/>
      <w:i/>
      <w:iCs/>
      <w:caps/>
      <w:color w:val="98AB97" w:themeColor="accent1"/>
    </w:rPr>
  </w:style>
  <w:style w:type="character" w:styleId="BookTitle">
    <w:name w:val="Book Title"/>
    <w:uiPriority w:val="33"/>
    <w:qFormat/>
    <w:rsid w:val="00311784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1784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2E35BA"/>
    <w:rPr>
      <w:color w:val="8E58B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kers%20Car%20Sales\Desktop\Virgo%20Estates%20Ltd%20headed%20paper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Custom 14">
      <a:dk1>
        <a:srgbClr val="5F5F5F"/>
      </a:dk1>
      <a:lt1>
        <a:sysClr val="window" lastClr="FFFFFF"/>
      </a:lt1>
      <a:dk2>
        <a:srgbClr val="4E74A3"/>
      </a:dk2>
      <a:lt2>
        <a:srgbClr val="FEFAC9"/>
      </a:lt2>
      <a:accent1>
        <a:srgbClr val="98AB97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Integral">
      <a:majorFont>
        <a:latin typeface="Tw Cen MT Condensed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69F56-719A-4D83-852D-005D12497F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38FCEC-F6BD-4BDE-8234-7D96AB9E156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172A20CA-2FAB-4D68-B6A9-42A0A1225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DB158C-417A-42BA-983A-1DD183C59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Virgo Estates Ltd headed paper</Template>
  <TotalTime>0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2026-01-08T13:46:00Z</dcterms:created>
  <dcterms:modified xsi:type="dcterms:W3CDTF">2026-01-08T14:10:00Z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